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1DA" w:rsidRPr="002761DA" w:rsidRDefault="002761DA" w:rsidP="002761DA">
      <w:pPr>
        <w:jc w:val="right"/>
        <w:rPr>
          <w:b/>
        </w:rPr>
      </w:pPr>
      <w:r w:rsidRPr="002761DA">
        <w:rPr>
          <w:b/>
        </w:rPr>
        <w:t>ПРОЕКТ</w:t>
      </w:r>
    </w:p>
    <w:p w:rsidR="00404EF6" w:rsidRPr="006978DF" w:rsidRDefault="00C2189E" w:rsidP="006978DF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499745" cy="8718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404EF6" w:rsidRPr="009C03AC" w:rsidRDefault="00404EF6" w:rsidP="00404EF6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404EF6" w:rsidRPr="009C03AC" w:rsidRDefault="00404EF6" w:rsidP="00404EF6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04EF6" w:rsidRPr="009C03AC" w:rsidRDefault="00404EF6" w:rsidP="00404EF6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404EF6" w:rsidRPr="009C03AC" w:rsidRDefault="00404EF6" w:rsidP="00404EF6">
      <w:pPr>
        <w:jc w:val="center"/>
        <w:rPr>
          <w:sz w:val="28"/>
          <w:szCs w:val="28"/>
        </w:rPr>
      </w:pPr>
    </w:p>
    <w:p w:rsidR="00404EF6" w:rsidRPr="009C03AC" w:rsidRDefault="00404EF6" w:rsidP="00404EF6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AB3698" w:rsidRPr="00404EF6" w:rsidRDefault="00AB3698" w:rsidP="00BC52FC">
      <w:pPr>
        <w:rPr>
          <w:color w:val="333333"/>
          <w:sz w:val="28"/>
          <w:szCs w:val="28"/>
        </w:rPr>
      </w:pPr>
    </w:p>
    <w:p w:rsidR="00AB3698" w:rsidRPr="00404EF6" w:rsidRDefault="002761DA" w:rsidP="00BC52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r w:rsidR="00AB3698" w:rsidRPr="00404EF6">
        <w:rPr>
          <w:b/>
          <w:sz w:val="28"/>
          <w:szCs w:val="28"/>
        </w:rPr>
        <w:t xml:space="preserve">                          п. Новосветловский</w:t>
      </w:r>
    </w:p>
    <w:p w:rsidR="00404EF6" w:rsidRPr="00A2675D" w:rsidRDefault="00AB3698" w:rsidP="00C27102">
      <w:pPr>
        <w:rPr>
          <w:rFonts w:ascii="Calibri" w:hAnsi="Calibri" w:cs="AG Souvenir"/>
          <w:b/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      </w:t>
      </w:r>
    </w:p>
    <w:p w:rsidR="00AB3698" w:rsidRPr="000D22F1" w:rsidRDefault="00AB3698" w:rsidP="000D22F1">
      <w:pPr>
        <w:ind w:right="5385" w:firstLine="851"/>
        <w:jc w:val="both"/>
        <w:rPr>
          <w:sz w:val="28"/>
          <w:szCs w:val="28"/>
        </w:rPr>
      </w:pPr>
      <w:r w:rsidRPr="000D22F1">
        <w:rPr>
          <w:sz w:val="28"/>
          <w:szCs w:val="28"/>
        </w:rPr>
        <w:t>О внесении изменений в постановление Администрации Коммунарского сельского</w:t>
      </w:r>
      <w:r w:rsidR="00404EF6" w:rsidRPr="000D22F1">
        <w:rPr>
          <w:sz w:val="28"/>
          <w:szCs w:val="28"/>
        </w:rPr>
        <w:t xml:space="preserve"> п</w:t>
      </w:r>
      <w:r w:rsidRPr="000D22F1">
        <w:rPr>
          <w:sz w:val="28"/>
          <w:szCs w:val="28"/>
        </w:rPr>
        <w:t xml:space="preserve">оселения № 241 от </w:t>
      </w:r>
      <w:smartTag w:uri="urn:schemas-microsoft-com:office:smarttags" w:element="date">
        <w:smartTagPr>
          <w:attr w:name="Year" w:val="2013"/>
          <w:attr w:name="Day" w:val="30"/>
          <w:attr w:name="Month" w:val="09"/>
          <w:attr w:name="ls" w:val="trans"/>
        </w:smartTagPr>
        <w:r w:rsidRPr="000D22F1">
          <w:rPr>
            <w:sz w:val="28"/>
            <w:szCs w:val="28"/>
          </w:rPr>
          <w:t>30.11.2018</w:t>
        </w:r>
      </w:smartTag>
      <w:r w:rsidRPr="000D22F1">
        <w:rPr>
          <w:sz w:val="28"/>
          <w:szCs w:val="28"/>
        </w:rPr>
        <w:t>г. «Об утверждении муниципальной программы</w:t>
      </w:r>
      <w:r w:rsidR="00404EF6" w:rsidRPr="000D22F1">
        <w:rPr>
          <w:sz w:val="28"/>
          <w:szCs w:val="28"/>
        </w:rPr>
        <w:t xml:space="preserve"> </w:t>
      </w:r>
      <w:r w:rsidRPr="000D22F1">
        <w:rPr>
          <w:sz w:val="28"/>
          <w:szCs w:val="28"/>
        </w:rPr>
        <w:t xml:space="preserve">Коммунарского сельского поселения «Социальная поддержка граждан» </w:t>
      </w:r>
    </w:p>
    <w:p w:rsidR="00AB3698" w:rsidRDefault="00AB3698" w:rsidP="00404E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3698" w:rsidRPr="00404EF6" w:rsidRDefault="00AB3698" w:rsidP="00404E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EF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</w:t>
      </w:r>
      <w:r w:rsidRPr="008164A5">
        <w:rPr>
          <w:rFonts w:ascii="Times New Roman" w:hAnsi="Times New Roman" w:cs="Times New Roman"/>
          <w:sz w:val="28"/>
          <w:szCs w:val="28"/>
        </w:rPr>
        <w:t xml:space="preserve">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01.10.2024 № 117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Порядка разработки, реализации и оценки эффективности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 постановлением Администрации Коммунарского сельского поселения 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02.09.2024 № 102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и реализации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</w:t>
      </w:r>
      <w:r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решением Собрания депутатов Коммунарского с</w:t>
      </w:r>
      <w:r w:rsidR="00D2379B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EF5FF8">
        <w:rPr>
          <w:rFonts w:ascii="Times New Roman" w:hAnsi="Times New Roman" w:cs="Times New Roman"/>
          <w:sz w:val="28"/>
          <w:szCs w:val="28"/>
        </w:rPr>
        <w:t xml:space="preserve">от 26.12.2025г. №155 «О внесении изменений в решение </w:t>
      </w:r>
      <w:r w:rsidR="00D2379B">
        <w:rPr>
          <w:rFonts w:ascii="Times New Roman" w:hAnsi="Times New Roman" w:cs="Times New Roman"/>
          <w:sz w:val="28"/>
          <w:szCs w:val="28"/>
        </w:rPr>
        <w:t>от 24</w:t>
      </w:r>
      <w:r w:rsidR="003F7E9B">
        <w:rPr>
          <w:rFonts w:ascii="Times New Roman" w:hAnsi="Times New Roman" w:cs="Times New Roman"/>
          <w:sz w:val="28"/>
          <w:szCs w:val="28"/>
        </w:rPr>
        <w:t>.12.</w:t>
      </w:r>
      <w:r w:rsidR="00D2379B">
        <w:rPr>
          <w:rFonts w:ascii="Times New Roman" w:hAnsi="Times New Roman" w:cs="Times New Roman"/>
          <w:sz w:val="28"/>
          <w:szCs w:val="28"/>
        </w:rPr>
        <w:t>2024</w:t>
      </w:r>
      <w:r w:rsidR="00211635" w:rsidRPr="000107FA">
        <w:rPr>
          <w:rFonts w:ascii="Times New Roman" w:hAnsi="Times New Roman" w:cs="Times New Roman"/>
          <w:sz w:val="28"/>
          <w:szCs w:val="28"/>
        </w:rPr>
        <w:t xml:space="preserve"> </w:t>
      </w:r>
      <w:r w:rsidR="000107FA" w:rsidRPr="000107FA">
        <w:rPr>
          <w:rFonts w:ascii="Times New Roman" w:hAnsi="Times New Roman" w:cs="Times New Roman"/>
          <w:sz w:val="28"/>
          <w:szCs w:val="28"/>
        </w:rPr>
        <w:t>№</w:t>
      </w:r>
      <w:r w:rsidR="00D2379B">
        <w:rPr>
          <w:rFonts w:ascii="Times New Roman" w:hAnsi="Times New Roman" w:cs="Times New Roman"/>
          <w:sz w:val="28"/>
          <w:szCs w:val="28"/>
        </w:rPr>
        <w:t xml:space="preserve"> 132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«О</w:t>
      </w:r>
      <w:r w:rsidR="00211635"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бюджете Коммунарского сельского посел</w:t>
      </w:r>
      <w:r w:rsidR="00D2379B">
        <w:rPr>
          <w:rFonts w:ascii="Times New Roman" w:hAnsi="Times New Roman" w:cs="Times New Roman"/>
          <w:sz w:val="28"/>
          <w:szCs w:val="28"/>
        </w:rPr>
        <w:t>ения Октябрьского района на 2025 год и на плановый период 2026 и 2027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годов», руководствуясь</w:t>
      </w:r>
      <w:r w:rsidR="00D2379B">
        <w:rPr>
          <w:rFonts w:ascii="Times New Roman" w:hAnsi="Times New Roman" w:cs="Times New Roman"/>
          <w:sz w:val="28"/>
          <w:szCs w:val="28"/>
        </w:rPr>
        <w:t xml:space="preserve"> п.1 ч 1 ст. 2, п.2 ч.1 ст. 24. ст. 50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образования» К</w:t>
      </w:r>
      <w:r w:rsidR="00404EF6">
        <w:rPr>
          <w:rFonts w:ascii="Times New Roman" w:hAnsi="Times New Roman" w:cs="Times New Roman"/>
          <w:sz w:val="28"/>
          <w:szCs w:val="28"/>
        </w:rPr>
        <w:t>оммунарское сельское поселение»,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056811">
        <w:rPr>
          <w:sz w:val="28"/>
          <w:szCs w:val="28"/>
        </w:rPr>
        <w:t>Коммунарского сельского поселения от 30.11</w:t>
      </w:r>
      <w:r w:rsidR="00056811" w:rsidRPr="00056811">
        <w:rPr>
          <w:sz w:val="28"/>
          <w:szCs w:val="28"/>
        </w:rPr>
        <w:t xml:space="preserve">.2018 № </w:t>
      </w:r>
      <w:r w:rsidR="00056811">
        <w:rPr>
          <w:sz w:val="28"/>
          <w:szCs w:val="28"/>
        </w:rPr>
        <w:t>241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056811">
        <w:rPr>
          <w:sz w:val="28"/>
          <w:szCs w:val="28"/>
        </w:rPr>
        <w:t>Коммунарского сельского поселения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>» изменения изложив приложение к постановлению в новой редакции, согласно приложению к настоящему постановлению.</w:t>
      </w:r>
    </w:p>
    <w:p w:rsidR="00861330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lastRenderedPageBreak/>
        <w:t>2. Настоящее постановление вступает в законную силу с момента размещения на официальном сайте Администрации Коммунарского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</w:t>
      </w:r>
      <w:r w:rsidR="00861330">
        <w:rPr>
          <w:sz w:val="28"/>
          <w:szCs w:val="28"/>
          <w:lang w:eastAsia="en-US"/>
        </w:rPr>
        <w:t>.</w:t>
      </w:r>
      <w:r w:rsidR="00056811">
        <w:rPr>
          <w:sz w:val="28"/>
          <w:szCs w:val="28"/>
          <w:lang w:eastAsia="en-US"/>
        </w:rPr>
        <w:t xml:space="preserve"> 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Pr="00404EF6">
        <w:rPr>
          <w:sz w:val="28"/>
          <w:szCs w:val="28"/>
        </w:rPr>
        <w:t xml:space="preserve"> возложить на </w:t>
      </w:r>
      <w:r w:rsidR="00861330">
        <w:rPr>
          <w:sz w:val="28"/>
          <w:szCs w:val="28"/>
        </w:rPr>
        <w:t>начальника финансово-экономическ</w:t>
      </w:r>
      <w:r w:rsidR="00B56709">
        <w:rPr>
          <w:sz w:val="28"/>
          <w:szCs w:val="28"/>
        </w:rPr>
        <w:t>ой службы</w:t>
      </w:r>
      <w:r w:rsidR="00861330">
        <w:rPr>
          <w:sz w:val="28"/>
          <w:szCs w:val="28"/>
        </w:rPr>
        <w:t xml:space="preserve"> </w:t>
      </w:r>
      <w:r w:rsidR="00404EF6">
        <w:rPr>
          <w:sz w:val="28"/>
          <w:szCs w:val="28"/>
        </w:rPr>
        <w:t>Администрации Коммунарского сельского поселения</w:t>
      </w:r>
      <w:r w:rsidR="004657C7">
        <w:rPr>
          <w:sz w:val="28"/>
          <w:szCs w:val="28"/>
        </w:rPr>
        <w:t xml:space="preserve"> </w:t>
      </w:r>
      <w:r w:rsidR="00B56709">
        <w:rPr>
          <w:sz w:val="28"/>
          <w:szCs w:val="28"/>
        </w:rPr>
        <w:t>Ивченко Т.В.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 xml:space="preserve">Глава Администрации </w:t>
      </w:r>
    </w:p>
    <w:p w:rsidR="00AB3698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>Коммунарского</w:t>
      </w:r>
      <w:r w:rsidR="00404EF6" w:rsidRPr="00404EF6">
        <w:rPr>
          <w:b/>
          <w:sz w:val="28"/>
          <w:szCs w:val="28"/>
        </w:rPr>
        <w:t xml:space="preserve"> </w:t>
      </w:r>
      <w:r w:rsidRPr="00404EF6">
        <w:rPr>
          <w:b/>
          <w:sz w:val="28"/>
          <w:szCs w:val="28"/>
        </w:rPr>
        <w:t>сельск</w:t>
      </w:r>
      <w:r w:rsidR="00917282">
        <w:rPr>
          <w:b/>
          <w:sz w:val="28"/>
          <w:szCs w:val="28"/>
        </w:rPr>
        <w:t xml:space="preserve">ого поселения                  </w:t>
      </w:r>
      <w:r w:rsidRPr="00404EF6">
        <w:rPr>
          <w:b/>
          <w:sz w:val="28"/>
          <w:szCs w:val="28"/>
        </w:rPr>
        <w:t xml:space="preserve">     </w:t>
      </w:r>
      <w:r w:rsidR="000D22F1">
        <w:rPr>
          <w:b/>
          <w:sz w:val="28"/>
          <w:szCs w:val="28"/>
        </w:rPr>
        <w:t xml:space="preserve">         </w:t>
      </w:r>
      <w:r w:rsidRPr="00404EF6">
        <w:rPr>
          <w:b/>
          <w:sz w:val="28"/>
          <w:szCs w:val="28"/>
        </w:rPr>
        <w:t xml:space="preserve"> </w:t>
      </w:r>
      <w:r w:rsidR="00C25E29">
        <w:rPr>
          <w:b/>
          <w:sz w:val="28"/>
          <w:szCs w:val="28"/>
        </w:rPr>
        <w:t xml:space="preserve">     </w:t>
      </w:r>
      <w:r w:rsidRPr="00404EF6">
        <w:rPr>
          <w:b/>
          <w:sz w:val="28"/>
          <w:szCs w:val="28"/>
        </w:rPr>
        <w:t xml:space="preserve">  О.В. Безрукавая</w:t>
      </w:r>
    </w:p>
    <w:p w:rsidR="00AB3698" w:rsidRPr="00BD00DC" w:rsidRDefault="00AB3698" w:rsidP="00975BA7">
      <w:pPr>
        <w:autoSpaceDE w:val="0"/>
        <w:autoSpaceDN w:val="0"/>
        <w:adjustRightInd w:val="0"/>
        <w:jc w:val="right"/>
        <w:rPr>
          <w:color w:val="FFFFFF"/>
        </w:rPr>
        <w:sectPr w:rsidR="00AB3698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917282">
        <w:t xml:space="preserve"> Администрации Коммунарского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>от</w:t>
      </w:r>
      <w:r w:rsidR="002761DA">
        <w:t xml:space="preserve">  </w:t>
      </w:r>
      <w:bookmarkStart w:id="0" w:name="_GoBack"/>
      <w:bookmarkEnd w:id="0"/>
      <w:r w:rsidRPr="002A3D3A">
        <w:t xml:space="preserve"> № 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Муниципальная программа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 xml:space="preserve">В целом в последние годы был обеспечен стабильный уровень социальной поддержки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EA7FE0">
        <w:rPr>
          <w:sz w:val="28"/>
          <w:szCs w:val="28"/>
        </w:rPr>
        <w:t xml:space="preserve">Коммунарского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lastRenderedPageBreak/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EB3A70">
        <w:rPr>
          <w:sz w:val="28"/>
          <w:szCs w:val="28"/>
        </w:rPr>
        <w:t>Коммунарского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Собрания депутатов Коммунарского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Коммунарского сельского поселения    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07"/>
        <w:gridCol w:w="5671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A00114" w:rsidP="007900A8">
            <w:pPr>
              <w:pStyle w:val="ConsPlusCell"/>
              <w:rPr>
                <w:rFonts w:ascii="Times New Roman" w:hAnsi="Times New Roman" w:cs="Times New Roman"/>
              </w:rPr>
            </w:pPr>
            <w:r w:rsidRPr="00A00114">
              <w:rPr>
                <w:rFonts w:ascii="Times New Roman" w:hAnsi="Times New Roman" w:cs="Times New Roman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A00114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Безрукавая Ольга Викторовна – Глава Администрации Коммунарского сельского поселения</w:t>
            </w:r>
            <w:r w:rsidR="007900A8"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Ответственный исполнитель</w:t>
            </w:r>
            <w:r w:rsidRPr="00644862">
              <w:rPr>
                <w:rFonts w:ascii="Times New Roman" w:hAnsi="Times New Roman" w:cs="Times New Roman"/>
              </w:rPr>
              <w:br/>
              <w:t xml:space="preserve">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99226D" w:rsidP="0099226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Ивченко Татьяна Вячеславовна</w:t>
            </w:r>
            <w:r w:rsidR="00C6229B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начальник финансово-экономической службы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  <w:r w:rsidR="00C6229B" w:rsidRPr="006448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 этап: 2019-2024 годы;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 этап: 2025-2030 годы</w:t>
            </w:r>
            <w:r w:rsidR="00C622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Цели муниципальной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C6229B" w:rsidRPr="00C6229B" w:rsidRDefault="007900A8" w:rsidP="00C6229B">
            <w:pPr>
              <w:pStyle w:val="a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29B">
              <w:rPr>
                <w:sz w:val="20"/>
                <w:szCs w:val="20"/>
              </w:rPr>
              <w:t>1.</w:t>
            </w:r>
            <w:r w:rsidR="00C6229B" w:rsidRPr="00C6229B">
              <w:rPr>
                <w:sz w:val="20"/>
                <w:szCs w:val="20"/>
              </w:rPr>
              <w:t xml:space="preserve"> </w:t>
            </w:r>
            <w:r w:rsidR="00C6229B">
              <w:rPr>
                <w:sz w:val="20"/>
                <w:szCs w:val="20"/>
              </w:rPr>
              <w:t>С</w:t>
            </w:r>
            <w:r w:rsidR="00C6229B" w:rsidRPr="00C6229B">
              <w:rPr>
                <w:sz w:val="20"/>
                <w:szCs w:val="20"/>
              </w:rPr>
              <w:t>оздание необходимых условий для повышения доплаты к пенсиям муниципальных служащих.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0121ED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9226D">
              <w:rPr>
                <w:rFonts w:ascii="Times New Roman" w:hAnsi="Times New Roman" w:cs="Times New Roman"/>
              </w:rPr>
              <w:t>30,8</w:t>
            </w:r>
            <w:r w:rsidR="007900A8" w:rsidRPr="00644862">
              <w:rPr>
                <w:rFonts w:ascii="Times New Roman" w:hAnsi="Times New Roman" w:cs="Times New Roman"/>
              </w:rPr>
              <w:t xml:space="preserve"> тыс. рублей: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A90388">
              <w:rPr>
                <w:rFonts w:ascii="Times New Roman" w:hAnsi="Times New Roman" w:cs="Times New Roman"/>
              </w:rPr>
              <w:t>621,3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7900A8" w:rsidRPr="00644862" w:rsidRDefault="007900A8" w:rsidP="0099226D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99226D">
              <w:rPr>
                <w:rFonts w:ascii="Times New Roman" w:hAnsi="Times New Roman" w:cs="Times New Roman"/>
              </w:rPr>
              <w:t>209,5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отсутствуют</w:t>
            </w:r>
            <w:r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900A8" w:rsidRDefault="007900A8" w:rsidP="007900A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(2023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2929B0">
            <w:pPr>
              <w:widowControl w:val="0"/>
              <w:jc w:val="center"/>
            </w:pPr>
            <w:r w:rsidRPr="00C75842">
              <w:rPr>
                <w:sz w:val="20"/>
                <w:szCs w:val="20"/>
              </w:rPr>
              <w:t>Решение Собрания депутатов Коммунарского сельского поселения</w:t>
            </w:r>
            <w:r w:rsidR="009C6DF3" w:rsidRPr="00C75842">
              <w:rPr>
                <w:sz w:val="20"/>
                <w:szCs w:val="20"/>
              </w:rPr>
              <w:t xml:space="preserve"> </w:t>
            </w:r>
            <w:r w:rsidRPr="00C75842">
              <w:rPr>
                <w:sz w:val="20"/>
                <w:szCs w:val="20"/>
              </w:rPr>
              <w:t xml:space="preserve">Октябрьского района Ростовской области </w:t>
            </w:r>
            <w:r w:rsidRPr="00AC4BAC">
              <w:rPr>
                <w:sz w:val="20"/>
                <w:szCs w:val="20"/>
              </w:rPr>
              <w:t>от 14.03.2017 г. №40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Pr="00AC4BAC">
              <w:t xml:space="preserve"> </w:t>
            </w:r>
            <w:r w:rsidRPr="00AC4BAC">
              <w:rPr>
                <w:sz w:val="20"/>
                <w:szCs w:val="20"/>
              </w:rPr>
              <w:t>Коммунарского сельского поселения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99226D" w:rsidP="0099226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Ивченко Татьяна Вячеславовна</w:t>
            </w:r>
            <w:r w:rsidR="00AC4BAC" w:rsidRPr="00AC4BA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начальник финансово-экономической службы</w:t>
            </w:r>
            <w:r w:rsidR="002929B0" w:rsidRPr="00AC4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A27F6C">
              <w:rPr>
                <w:sz w:val="28"/>
              </w:rPr>
              <w:t xml:space="preserve"> Коммунарского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A776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>, решением Собрания депутатов Коммунарского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муниципальной службы в администрации Коммунарского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FB15FB" w:rsidRPr="00C77E3E">
              <w:rPr>
                <w:sz w:val="22"/>
                <w:szCs w:val="22"/>
              </w:rPr>
              <w:t xml:space="preserve"> 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9226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9226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 Коммунарского сельского поселения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0A14BD" w:rsidRPr="00C77E3E" w:rsidRDefault="000A14BD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Default="000A14B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0A14BD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C77E3E" w:rsidRDefault="000A14BD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A14BD" w:rsidRPr="00AF4380" w:rsidRDefault="000A14BD" w:rsidP="00EF5FF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E62DD7" w:rsidRPr="009B18AB" w:rsidRDefault="00BA1228" w:rsidP="009B18AB">
      <w:pPr>
        <w:widowControl w:val="0"/>
        <w:jc w:val="center"/>
      </w:pPr>
      <w:r w:rsidRPr="00F924FD">
        <w:br w:type="page"/>
      </w:r>
      <w:r w:rsidR="00E62DD7" w:rsidRPr="00F924FD">
        <w:rPr>
          <w:sz w:val="28"/>
        </w:rPr>
        <w:lastRenderedPageBreak/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99226D" w:rsidRDefault="0099226D" w:rsidP="00E62DD7">
            <w:pPr>
              <w:widowControl w:val="0"/>
              <w:outlineLvl w:val="2"/>
              <w:rPr>
                <w:sz w:val="28"/>
                <w:szCs w:val="28"/>
              </w:rPr>
            </w:pPr>
            <w:r w:rsidRPr="0099226D">
              <w:rPr>
                <w:sz w:val="28"/>
                <w:szCs w:val="28"/>
              </w:rPr>
              <w:t>Ивченко Татьяна Вячеславовна – начальник финансово-экономической службы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Коммунарского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Коммунарского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99226D">
            <w:pPr>
              <w:widowControl w:val="0"/>
              <w:jc w:val="center"/>
            </w:pPr>
            <w:r w:rsidRPr="003F0D13">
              <w:t>Информационная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99226D" w:rsidP="004657C7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AC4BAC" w:rsidP="004657C7">
            <w:pPr>
              <w:widowControl w:val="0"/>
              <w:jc w:val="center"/>
            </w:pPr>
            <w:r>
              <w:t>Амирханян Аревик Самсоновна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  <w:r w:rsidRPr="00852363">
        <w:rPr>
          <w:color w:val="000000"/>
          <w:sz w:val="28"/>
          <w:szCs w:val="20"/>
        </w:rPr>
        <w:t>4. Финансовое обеспечение комплекса процессных мероприятий</w:t>
      </w:r>
      <w:r>
        <w:rPr>
          <w:color w:val="000000"/>
          <w:sz w:val="28"/>
          <w:szCs w:val="20"/>
        </w:rPr>
        <w:t>.</w:t>
      </w: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</w:p>
    <w:tbl>
      <w:tblPr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976"/>
        <w:gridCol w:w="1512"/>
        <w:gridCol w:w="1375"/>
        <w:gridCol w:w="1649"/>
        <w:gridCol w:w="1649"/>
      </w:tblGrid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852363" w:rsidRPr="00AF4380" w:rsidTr="002F73D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</w:t>
            </w:r>
            <w:r w:rsidR="00D56239"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rPr>
                <w:strike/>
              </w:rPr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9B18AB">
            <w:pPr>
              <w:widowControl w:val="0"/>
            </w:pPr>
            <w:r>
              <w:t xml:space="preserve">           </w:t>
            </w:r>
            <w:r w:rsidRPr="00952DB7">
              <w:t>Бюджет</w:t>
            </w:r>
            <w:r>
              <w:t xml:space="preserve"> Коммунарского сельского поселения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8D5D0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8D5D0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>Внебюджетные источники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9226D" w:rsidP="0072187B">
            <w:pPr>
              <w:widowControl w:val="0"/>
              <w:jc w:val="center"/>
              <w:outlineLvl w:val="2"/>
            </w:pPr>
            <w:r>
              <w:t>-</w:t>
            </w:r>
          </w:p>
        </w:tc>
      </w:tr>
      <w:tr w:rsidR="0099226D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>
            <w:pPr>
              <w:widowControl w:val="0"/>
              <w:outlineLvl w:val="2"/>
            </w:pPr>
            <w:r w:rsidRPr="00AF4380">
              <w:t>Мероприятие (результат) 1 «</w:t>
            </w:r>
            <w:r w:rsidRPr="0098439B">
              <w:t>Мероприятия по выплате доплаты к пенсиям муниципальных служащих</w:t>
            </w:r>
            <w:r w:rsidRPr="00AF4380">
              <w:t>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99226D" w:rsidRPr="001B798E" w:rsidRDefault="0099226D" w:rsidP="0072187B"/>
          <w:p w:rsidR="0099226D" w:rsidRPr="001B798E" w:rsidRDefault="0099226D" w:rsidP="0072187B"/>
          <w:p w:rsidR="0099226D" w:rsidRPr="001B798E" w:rsidRDefault="0099226D" w:rsidP="0072187B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C20D3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C20D3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C20D3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C20D30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EE65B0" w:rsidRDefault="0099226D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72187B">
            <w:pPr>
              <w:widowControl w:val="0"/>
              <w:outlineLvl w:val="2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72187B">
            <w:pPr>
              <w:widowControl w:val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99226D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952DB7" w:rsidRDefault="0099226D" w:rsidP="00535AFB">
            <w:pPr>
              <w:widowControl w:val="0"/>
            </w:pPr>
            <w:r>
              <w:t xml:space="preserve">           бюджет</w:t>
            </w:r>
            <w:r w:rsidRPr="00952DB7">
              <w:t xml:space="preserve"> </w:t>
            </w:r>
            <w:r>
              <w:t>Коммунарского сельского поселения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Pr="00AF4380" w:rsidRDefault="0099226D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9226D" w:rsidRDefault="0099226D" w:rsidP="0099226D">
            <w:pPr>
              <w:jc w:val="center"/>
            </w:pPr>
            <w:r w:rsidRPr="00E24CC5">
              <w:t>-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rPr>
                <w:i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2F73D7" w:rsidP="0072187B">
            <w:pPr>
              <w:widowControl w:val="0"/>
              <w:jc w:val="center"/>
            </w:pPr>
            <w:r>
              <w:t>951 1001 07 4 01 10550 310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99226D" w:rsidP="0072187B">
            <w:pPr>
              <w:widowControl w:val="0"/>
              <w:jc w:val="center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99226D" w:rsidP="0072187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99226D" w:rsidP="0072187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99226D" w:rsidP="0072187B">
            <w:pPr>
              <w:widowControl w:val="0"/>
              <w:jc w:val="center"/>
            </w:pPr>
            <w:r>
              <w:t>209,5</w:t>
            </w:r>
          </w:p>
        </w:tc>
      </w:tr>
      <w:tr w:rsidR="00852363" w:rsidRPr="00AF4380" w:rsidTr="002F73D7">
        <w:trPr>
          <w:trHeight w:val="451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r>
              <w:t>Внебюджетные источники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99226D" w:rsidP="0072187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99226D" w:rsidP="0072187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99226D" w:rsidP="0072187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99226D" w:rsidP="0072187B">
            <w:pPr>
              <w:widowControl w:val="0"/>
              <w:jc w:val="center"/>
            </w:pPr>
            <w:r>
              <w:t>-</w:t>
            </w:r>
          </w:p>
        </w:tc>
      </w:tr>
    </w:tbl>
    <w:p w:rsidR="00852363" w:rsidRPr="00852363" w:rsidRDefault="00852363" w:rsidP="00852363">
      <w:pPr>
        <w:tabs>
          <w:tab w:val="left" w:pos="0"/>
          <w:tab w:val="left" w:pos="284"/>
        </w:tabs>
        <w:rPr>
          <w:color w:val="000000"/>
          <w:sz w:val="28"/>
          <w:szCs w:val="20"/>
        </w:rPr>
      </w:pPr>
    </w:p>
    <w:p w:rsidR="00680871" w:rsidRPr="0045421C" w:rsidRDefault="00680871" w:rsidP="00680871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852363" w:rsidRPr="00794CCB" w:rsidRDefault="00680871" w:rsidP="00794CCB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 xml:space="preserve">Используемое сокращение: Х – данные ячейки не заполняются. </w:t>
      </w: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2025 – 2027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Мероприятие (результат) 1 </w:t>
            </w:r>
            <w:r w:rsidR="00DD6C7D" w:rsidRPr="0072187B">
              <w:rPr>
                <w:sz w:val="20"/>
                <w:szCs w:val="20"/>
              </w:rPr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</w:t>
            </w:r>
            <w:r w:rsidR="00BA0509" w:rsidRPr="0072187B">
              <w:rPr>
                <w:sz w:val="20"/>
                <w:szCs w:val="20"/>
              </w:rPr>
              <w:t>едущий специалист по экономическим вопросам</w:t>
            </w:r>
            <w:r>
              <w:rPr>
                <w:sz w:val="20"/>
                <w:szCs w:val="20"/>
              </w:rPr>
              <w:t xml:space="preserve"> (Колесникова В. А.)</w:t>
            </w:r>
          </w:p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5773A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1.1.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28 декабря 2024 г.</w:t>
            </w:r>
            <w:r w:rsidR="00717ECD">
              <w:t xml:space="preserve">, </w:t>
            </w:r>
          </w:p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1.2.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03 февраля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1.3.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t>03 марта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1.4.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 xml:space="preserve">03 </w:t>
            </w:r>
            <w:r>
              <w:t>апреля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1.5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</w:t>
            </w:r>
            <w:r w:rsidR="00717EC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1.6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B22EC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 xml:space="preserve">Главный бухгалтер (Амирханян А.С.)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1.7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июля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1.8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1.9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</w:t>
            </w:r>
            <w:r w:rsidR="00C8007B">
              <w:rPr>
                <w:sz w:val="20"/>
                <w:szCs w:val="20"/>
              </w:rPr>
              <w:t>очка 1.10</w:t>
            </w:r>
            <w:r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</w:t>
            </w:r>
            <w:r w:rsidR="0058180D">
              <w:t xml:space="preserve"> 2025г</w:t>
            </w:r>
            <w:r w:rsidR="00A9399E">
              <w:t>,</w:t>
            </w:r>
            <w:r w:rsidR="0058180D"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1.11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1.12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</w:t>
            </w:r>
            <w:r w:rsidR="00A9399E">
              <w:t xml:space="preserve"> 2025</w:t>
            </w:r>
            <w:r w:rsidR="0058180D">
              <w:t>г</w:t>
            </w:r>
            <w:r w:rsidR="00A9399E">
              <w:t>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2025 </w:t>
            </w:r>
            <w:r w:rsidRPr="0072187B">
              <w:t>г.</w:t>
            </w:r>
            <w:r>
              <w:t xml:space="preserve">, </w:t>
            </w:r>
          </w:p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2026</w:t>
            </w:r>
            <w:r w:rsidRPr="0072187B">
              <w:t xml:space="preserve"> г.</w:t>
            </w:r>
            <w:r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1.15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1.16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</w:t>
            </w:r>
            <w:r w:rsidR="00C47160">
              <w:rPr>
                <w:sz w:val="20"/>
                <w:szCs w:val="20"/>
              </w:rPr>
              <w:t>ая точка 1.17</w:t>
            </w:r>
            <w:r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1.18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1.19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1.21.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1.20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1.21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</w:t>
            </w:r>
            <w:r w:rsidR="00A9399E">
              <w:rPr>
                <w:sz w:val="20"/>
                <w:szCs w:val="20"/>
              </w:rPr>
              <w:t>2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72187B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2026 </w:t>
            </w:r>
            <w:r w:rsidRPr="0072187B">
              <w:t>г.</w:t>
            </w:r>
            <w:r>
              <w:t xml:space="preserve">, </w:t>
            </w:r>
          </w:p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1.26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1.27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1.28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1.29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1.30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2024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1.31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1.32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августа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 xml:space="preserve">Платежные </w:t>
            </w:r>
            <w:r w:rsidRPr="00D2462A">
              <w:rPr>
                <w:sz w:val="22"/>
                <w:szCs w:val="22"/>
              </w:rPr>
              <w:lastRenderedPageBreak/>
              <w:t>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lastRenderedPageBreak/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1.34.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1.33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2027г.,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</w:t>
            </w:r>
            <w:r w:rsidR="00D755CB">
              <w:rPr>
                <w:sz w:val="20"/>
                <w:szCs w:val="20"/>
              </w:rPr>
              <w:t>4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2462A">
              <w:rPr>
                <w:sz w:val="20"/>
                <w:szCs w:val="20"/>
              </w:rPr>
              <w:t>онтрольная точка 1.35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1.36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D2462A" w:rsidRDefault="00AA5B59" w:rsidP="00AA5B59">
      <w:pPr>
        <w:widowControl w:val="0"/>
        <w:ind w:firstLine="709"/>
      </w:pPr>
      <w:r w:rsidRPr="00D2462A">
        <w:t>Примечание.</w:t>
      </w:r>
    </w:p>
    <w:p w:rsidR="0017167C" w:rsidRPr="00D2462A" w:rsidRDefault="00AA5B59" w:rsidP="0017167C">
      <w:pPr>
        <w:widowControl w:val="0"/>
        <w:ind w:firstLine="709"/>
      </w:pPr>
      <w:r w:rsidRPr="00D2462A">
        <w:t>Х – данные ячейки не заполняются.</w:t>
      </w:r>
    </w:p>
    <w:p w:rsidR="00AB3698" w:rsidRPr="003C0D64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sectPr w:rsidR="00AB3698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FF8" w:rsidRDefault="00EF5FF8">
      <w:r>
        <w:separator/>
      </w:r>
    </w:p>
  </w:endnote>
  <w:endnote w:type="continuationSeparator" w:id="0">
    <w:p w:rsidR="00EF5FF8" w:rsidRDefault="00EF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FF8" w:rsidRDefault="00EF5FF8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5FF8" w:rsidRDefault="00EF5FF8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FF8" w:rsidRDefault="00EF5FF8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61DA">
      <w:rPr>
        <w:rStyle w:val="a6"/>
        <w:noProof/>
      </w:rPr>
      <w:t>3</w:t>
    </w:r>
    <w:r>
      <w:rPr>
        <w:rStyle w:val="a6"/>
      </w:rPr>
      <w:fldChar w:fldCharType="end"/>
    </w:r>
  </w:p>
  <w:p w:rsidR="00EF5FF8" w:rsidRDefault="00EF5FF8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FF8" w:rsidRDefault="00EF5FF8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5FF8" w:rsidRDefault="00EF5FF8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FF8" w:rsidRDefault="00EF5FF8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61DA">
      <w:rPr>
        <w:rStyle w:val="a6"/>
        <w:noProof/>
      </w:rPr>
      <w:t>15</w:t>
    </w:r>
    <w:r>
      <w:rPr>
        <w:rStyle w:val="a6"/>
      </w:rPr>
      <w:fldChar w:fldCharType="end"/>
    </w:r>
  </w:p>
  <w:p w:rsidR="00EF5FF8" w:rsidRDefault="00EF5FF8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FF8" w:rsidRDefault="00EF5FF8">
      <w:r>
        <w:separator/>
      </w:r>
    </w:p>
  </w:footnote>
  <w:footnote w:type="continuationSeparator" w:id="0">
    <w:p w:rsidR="00EF5FF8" w:rsidRDefault="00EF5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07"/>
    <w:rsid w:val="000003E7"/>
    <w:rsid w:val="00004DB3"/>
    <w:rsid w:val="000107FA"/>
    <w:rsid w:val="000121ED"/>
    <w:rsid w:val="00030750"/>
    <w:rsid w:val="000311E3"/>
    <w:rsid w:val="0003282D"/>
    <w:rsid w:val="00033D0E"/>
    <w:rsid w:val="0004088C"/>
    <w:rsid w:val="0004313C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14BD"/>
    <w:rsid w:val="000A57A1"/>
    <w:rsid w:val="000B1649"/>
    <w:rsid w:val="000B6810"/>
    <w:rsid w:val="000B773B"/>
    <w:rsid w:val="000C4171"/>
    <w:rsid w:val="000D22F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7CD0"/>
    <w:rsid w:val="00117DC0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6062A"/>
    <w:rsid w:val="001633C3"/>
    <w:rsid w:val="00165794"/>
    <w:rsid w:val="0017167C"/>
    <w:rsid w:val="0017197F"/>
    <w:rsid w:val="00171FDA"/>
    <w:rsid w:val="00172156"/>
    <w:rsid w:val="00172A9D"/>
    <w:rsid w:val="00173B41"/>
    <w:rsid w:val="00174F31"/>
    <w:rsid w:val="0017535F"/>
    <w:rsid w:val="00176C86"/>
    <w:rsid w:val="001776D4"/>
    <w:rsid w:val="00181B6C"/>
    <w:rsid w:val="00182BDE"/>
    <w:rsid w:val="00183F8A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40FC"/>
    <w:rsid w:val="001B56AD"/>
    <w:rsid w:val="001B67C9"/>
    <w:rsid w:val="001B74C4"/>
    <w:rsid w:val="001C0F62"/>
    <w:rsid w:val="001C1A83"/>
    <w:rsid w:val="001C439F"/>
    <w:rsid w:val="001C5474"/>
    <w:rsid w:val="001D0ABF"/>
    <w:rsid w:val="001D12DB"/>
    <w:rsid w:val="001D5C7A"/>
    <w:rsid w:val="001D7E50"/>
    <w:rsid w:val="001F2D9B"/>
    <w:rsid w:val="001F5365"/>
    <w:rsid w:val="001F62E4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72B3B"/>
    <w:rsid w:val="002761DA"/>
    <w:rsid w:val="00276A93"/>
    <w:rsid w:val="002774D2"/>
    <w:rsid w:val="00287F78"/>
    <w:rsid w:val="002929B0"/>
    <w:rsid w:val="002939D3"/>
    <w:rsid w:val="002946F9"/>
    <w:rsid w:val="00295637"/>
    <w:rsid w:val="002A3D3A"/>
    <w:rsid w:val="002A4E8A"/>
    <w:rsid w:val="002A51DE"/>
    <w:rsid w:val="002A6A5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2F73D7"/>
    <w:rsid w:val="00303A66"/>
    <w:rsid w:val="00311005"/>
    <w:rsid w:val="00311E57"/>
    <w:rsid w:val="00313BF1"/>
    <w:rsid w:val="00314824"/>
    <w:rsid w:val="00322D24"/>
    <w:rsid w:val="0032358A"/>
    <w:rsid w:val="00332B9B"/>
    <w:rsid w:val="003339D6"/>
    <w:rsid w:val="0033637F"/>
    <w:rsid w:val="0034260C"/>
    <w:rsid w:val="003452C3"/>
    <w:rsid w:val="0035360F"/>
    <w:rsid w:val="003639C0"/>
    <w:rsid w:val="003657BF"/>
    <w:rsid w:val="00371564"/>
    <w:rsid w:val="00374F48"/>
    <w:rsid w:val="0037573A"/>
    <w:rsid w:val="00380B1D"/>
    <w:rsid w:val="0038237F"/>
    <w:rsid w:val="00384F09"/>
    <w:rsid w:val="00386DF6"/>
    <w:rsid w:val="00390BF3"/>
    <w:rsid w:val="00394E17"/>
    <w:rsid w:val="00395AEC"/>
    <w:rsid w:val="003A2812"/>
    <w:rsid w:val="003A5500"/>
    <w:rsid w:val="003A6E76"/>
    <w:rsid w:val="003B34EE"/>
    <w:rsid w:val="003B542A"/>
    <w:rsid w:val="003B674F"/>
    <w:rsid w:val="003C0D64"/>
    <w:rsid w:val="003D193B"/>
    <w:rsid w:val="003E0F09"/>
    <w:rsid w:val="003E6785"/>
    <w:rsid w:val="003E7F62"/>
    <w:rsid w:val="003F09F7"/>
    <w:rsid w:val="003F0D13"/>
    <w:rsid w:val="003F3330"/>
    <w:rsid w:val="003F5322"/>
    <w:rsid w:val="003F54BB"/>
    <w:rsid w:val="003F5FD8"/>
    <w:rsid w:val="003F6C6D"/>
    <w:rsid w:val="003F7A2E"/>
    <w:rsid w:val="003F7E9B"/>
    <w:rsid w:val="004005B9"/>
    <w:rsid w:val="0040197E"/>
    <w:rsid w:val="00404EF6"/>
    <w:rsid w:val="00407307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5AFB"/>
    <w:rsid w:val="00536A0F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5C26"/>
    <w:rsid w:val="00572315"/>
    <w:rsid w:val="0057330F"/>
    <w:rsid w:val="00576167"/>
    <w:rsid w:val="00576570"/>
    <w:rsid w:val="005773A3"/>
    <w:rsid w:val="005813B1"/>
    <w:rsid w:val="0058180D"/>
    <w:rsid w:val="00587631"/>
    <w:rsid w:val="005925EF"/>
    <w:rsid w:val="00593974"/>
    <w:rsid w:val="005A2DF8"/>
    <w:rsid w:val="005A5A4B"/>
    <w:rsid w:val="005B2091"/>
    <w:rsid w:val="005B28B9"/>
    <w:rsid w:val="005B34EE"/>
    <w:rsid w:val="005B44BD"/>
    <w:rsid w:val="005B68C9"/>
    <w:rsid w:val="005C215C"/>
    <w:rsid w:val="005C3496"/>
    <w:rsid w:val="005C3604"/>
    <w:rsid w:val="005D70D2"/>
    <w:rsid w:val="005E1A00"/>
    <w:rsid w:val="005E2891"/>
    <w:rsid w:val="005E3CFF"/>
    <w:rsid w:val="005F09E0"/>
    <w:rsid w:val="00605050"/>
    <w:rsid w:val="006060E3"/>
    <w:rsid w:val="00611C8A"/>
    <w:rsid w:val="00614B85"/>
    <w:rsid w:val="0062223D"/>
    <w:rsid w:val="0062284A"/>
    <w:rsid w:val="00622DE8"/>
    <w:rsid w:val="00625D34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A10"/>
    <w:rsid w:val="0066706E"/>
    <w:rsid w:val="006671E7"/>
    <w:rsid w:val="00674D7E"/>
    <w:rsid w:val="00680871"/>
    <w:rsid w:val="0068276E"/>
    <w:rsid w:val="00684632"/>
    <w:rsid w:val="00684FC6"/>
    <w:rsid w:val="00686EA4"/>
    <w:rsid w:val="006961BF"/>
    <w:rsid w:val="00696769"/>
    <w:rsid w:val="006978DF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4AD1"/>
    <w:rsid w:val="00714868"/>
    <w:rsid w:val="00717ECD"/>
    <w:rsid w:val="0072187B"/>
    <w:rsid w:val="00722CF6"/>
    <w:rsid w:val="007236FD"/>
    <w:rsid w:val="00731B3A"/>
    <w:rsid w:val="00733BF5"/>
    <w:rsid w:val="00753D1C"/>
    <w:rsid w:val="00762365"/>
    <w:rsid w:val="0076503D"/>
    <w:rsid w:val="00766657"/>
    <w:rsid w:val="00767B76"/>
    <w:rsid w:val="00767D66"/>
    <w:rsid w:val="00780573"/>
    <w:rsid w:val="00780C11"/>
    <w:rsid w:val="007866FC"/>
    <w:rsid w:val="00787699"/>
    <w:rsid w:val="007900A8"/>
    <w:rsid w:val="0079310F"/>
    <w:rsid w:val="00794CCB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06632"/>
    <w:rsid w:val="0080721A"/>
    <w:rsid w:val="00810CCE"/>
    <w:rsid w:val="00813DF9"/>
    <w:rsid w:val="008164A5"/>
    <w:rsid w:val="008167BF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47593"/>
    <w:rsid w:val="00852363"/>
    <w:rsid w:val="00854EB8"/>
    <w:rsid w:val="00856A66"/>
    <w:rsid w:val="008574E4"/>
    <w:rsid w:val="00860181"/>
    <w:rsid w:val="00860643"/>
    <w:rsid w:val="008609CF"/>
    <w:rsid w:val="00860E7F"/>
    <w:rsid w:val="00861330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4E9D"/>
    <w:rsid w:val="0091510F"/>
    <w:rsid w:val="00917282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E37"/>
    <w:rsid w:val="00982F93"/>
    <w:rsid w:val="0098439B"/>
    <w:rsid w:val="0099025B"/>
    <w:rsid w:val="0099064B"/>
    <w:rsid w:val="0099226D"/>
    <w:rsid w:val="009960DE"/>
    <w:rsid w:val="00996116"/>
    <w:rsid w:val="009A1D84"/>
    <w:rsid w:val="009A367C"/>
    <w:rsid w:val="009A5B01"/>
    <w:rsid w:val="009B013C"/>
    <w:rsid w:val="009B0342"/>
    <w:rsid w:val="009B0E46"/>
    <w:rsid w:val="009B18AB"/>
    <w:rsid w:val="009B5699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6936"/>
    <w:rsid w:val="009F5A4F"/>
    <w:rsid w:val="00A00114"/>
    <w:rsid w:val="00A017AE"/>
    <w:rsid w:val="00A024B0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43677"/>
    <w:rsid w:val="00A43B81"/>
    <w:rsid w:val="00A4665C"/>
    <w:rsid w:val="00A46AC9"/>
    <w:rsid w:val="00A53474"/>
    <w:rsid w:val="00A575D7"/>
    <w:rsid w:val="00A57A4F"/>
    <w:rsid w:val="00A638F0"/>
    <w:rsid w:val="00A669C1"/>
    <w:rsid w:val="00A77516"/>
    <w:rsid w:val="00A7768B"/>
    <w:rsid w:val="00A77A1F"/>
    <w:rsid w:val="00A827DA"/>
    <w:rsid w:val="00A831E0"/>
    <w:rsid w:val="00A852E3"/>
    <w:rsid w:val="00A853F8"/>
    <w:rsid w:val="00A8733E"/>
    <w:rsid w:val="00A90388"/>
    <w:rsid w:val="00A9399E"/>
    <w:rsid w:val="00A9449F"/>
    <w:rsid w:val="00AA0458"/>
    <w:rsid w:val="00AA1275"/>
    <w:rsid w:val="00AA4269"/>
    <w:rsid w:val="00AA4EDB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4102"/>
    <w:rsid w:val="00AD41E8"/>
    <w:rsid w:val="00AD6AAC"/>
    <w:rsid w:val="00AE1F61"/>
    <w:rsid w:val="00AE24F4"/>
    <w:rsid w:val="00AE3678"/>
    <w:rsid w:val="00AE7AD5"/>
    <w:rsid w:val="00AF0029"/>
    <w:rsid w:val="00AF379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2EC3"/>
    <w:rsid w:val="00B237D1"/>
    <w:rsid w:val="00B250F8"/>
    <w:rsid w:val="00B31131"/>
    <w:rsid w:val="00B3131C"/>
    <w:rsid w:val="00B343E4"/>
    <w:rsid w:val="00B358EE"/>
    <w:rsid w:val="00B3591C"/>
    <w:rsid w:val="00B36774"/>
    <w:rsid w:val="00B4282A"/>
    <w:rsid w:val="00B4311C"/>
    <w:rsid w:val="00B43C3D"/>
    <w:rsid w:val="00B44DB1"/>
    <w:rsid w:val="00B46870"/>
    <w:rsid w:val="00B46FD8"/>
    <w:rsid w:val="00B5243F"/>
    <w:rsid w:val="00B56709"/>
    <w:rsid w:val="00B567AB"/>
    <w:rsid w:val="00B57416"/>
    <w:rsid w:val="00B623D8"/>
    <w:rsid w:val="00B62DC9"/>
    <w:rsid w:val="00B64B64"/>
    <w:rsid w:val="00B72A2A"/>
    <w:rsid w:val="00B73587"/>
    <w:rsid w:val="00B752DB"/>
    <w:rsid w:val="00B82F24"/>
    <w:rsid w:val="00B842F7"/>
    <w:rsid w:val="00B84C74"/>
    <w:rsid w:val="00B85DF6"/>
    <w:rsid w:val="00B90C53"/>
    <w:rsid w:val="00B90FAE"/>
    <w:rsid w:val="00B94296"/>
    <w:rsid w:val="00B966D5"/>
    <w:rsid w:val="00B96945"/>
    <w:rsid w:val="00B96D19"/>
    <w:rsid w:val="00BA0509"/>
    <w:rsid w:val="00BA1228"/>
    <w:rsid w:val="00BA2606"/>
    <w:rsid w:val="00BA26B2"/>
    <w:rsid w:val="00BA2E31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189E"/>
    <w:rsid w:val="00C25E29"/>
    <w:rsid w:val="00C27102"/>
    <w:rsid w:val="00C34D2F"/>
    <w:rsid w:val="00C35151"/>
    <w:rsid w:val="00C409A7"/>
    <w:rsid w:val="00C41162"/>
    <w:rsid w:val="00C435C7"/>
    <w:rsid w:val="00C43F76"/>
    <w:rsid w:val="00C465C6"/>
    <w:rsid w:val="00C47160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07B"/>
    <w:rsid w:val="00C8027B"/>
    <w:rsid w:val="00C83764"/>
    <w:rsid w:val="00C97573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3148"/>
    <w:rsid w:val="00D0121C"/>
    <w:rsid w:val="00D02CD3"/>
    <w:rsid w:val="00D041AB"/>
    <w:rsid w:val="00D04C9F"/>
    <w:rsid w:val="00D176F4"/>
    <w:rsid w:val="00D207FC"/>
    <w:rsid w:val="00D2379B"/>
    <w:rsid w:val="00D23DCD"/>
    <w:rsid w:val="00D2462A"/>
    <w:rsid w:val="00D26EEF"/>
    <w:rsid w:val="00D3079A"/>
    <w:rsid w:val="00D309EB"/>
    <w:rsid w:val="00D37848"/>
    <w:rsid w:val="00D4046D"/>
    <w:rsid w:val="00D471D0"/>
    <w:rsid w:val="00D50CAA"/>
    <w:rsid w:val="00D51953"/>
    <w:rsid w:val="00D54069"/>
    <w:rsid w:val="00D560B1"/>
    <w:rsid w:val="00D560F1"/>
    <w:rsid w:val="00D56239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5CB"/>
    <w:rsid w:val="00D768BD"/>
    <w:rsid w:val="00D90FDF"/>
    <w:rsid w:val="00D93050"/>
    <w:rsid w:val="00D9306A"/>
    <w:rsid w:val="00D93AF3"/>
    <w:rsid w:val="00D94689"/>
    <w:rsid w:val="00D978BF"/>
    <w:rsid w:val="00DA279B"/>
    <w:rsid w:val="00DA37FA"/>
    <w:rsid w:val="00DA4A0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72B7"/>
    <w:rsid w:val="00E3167F"/>
    <w:rsid w:val="00E31698"/>
    <w:rsid w:val="00E34129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72025"/>
    <w:rsid w:val="00E72F8C"/>
    <w:rsid w:val="00E7409E"/>
    <w:rsid w:val="00E770C9"/>
    <w:rsid w:val="00E81F36"/>
    <w:rsid w:val="00E92601"/>
    <w:rsid w:val="00EA410B"/>
    <w:rsid w:val="00EA57F7"/>
    <w:rsid w:val="00EA7FE0"/>
    <w:rsid w:val="00EB21F6"/>
    <w:rsid w:val="00EB3A70"/>
    <w:rsid w:val="00EB429B"/>
    <w:rsid w:val="00EB4AAD"/>
    <w:rsid w:val="00EB5C3F"/>
    <w:rsid w:val="00EC3A1D"/>
    <w:rsid w:val="00EC721C"/>
    <w:rsid w:val="00EC7440"/>
    <w:rsid w:val="00ED3E7B"/>
    <w:rsid w:val="00ED6D9D"/>
    <w:rsid w:val="00EE1977"/>
    <w:rsid w:val="00EE2725"/>
    <w:rsid w:val="00EE5530"/>
    <w:rsid w:val="00EF0BB5"/>
    <w:rsid w:val="00EF3855"/>
    <w:rsid w:val="00EF3C90"/>
    <w:rsid w:val="00EF5FF8"/>
    <w:rsid w:val="00F01270"/>
    <w:rsid w:val="00F03597"/>
    <w:rsid w:val="00F05581"/>
    <w:rsid w:val="00F067B1"/>
    <w:rsid w:val="00F0718E"/>
    <w:rsid w:val="00F153C2"/>
    <w:rsid w:val="00F225B3"/>
    <w:rsid w:val="00F24721"/>
    <w:rsid w:val="00F25FCF"/>
    <w:rsid w:val="00F2684E"/>
    <w:rsid w:val="00F3106C"/>
    <w:rsid w:val="00F34D81"/>
    <w:rsid w:val="00F350AF"/>
    <w:rsid w:val="00F35646"/>
    <w:rsid w:val="00F36793"/>
    <w:rsid w:val="00F37DFF"/>
    <w:rsid w:val="00F53AF2"/>
    <w:rsid w:val="00F54B62"/>
    <w:rsid w:val="00F5619D"/>
    <w:rsid w:val="00F607A5"/>
    <w:rsid w:val="00F60D3C"/>
    <w:rsid w:val="00F61E94"/>
    <w:rsid w:val="00F65356"/>
    <w:rsid w:val="00F6590D"/>
    <w:rsid w:val="00F67759"/>
    <w:rsid w:val="00F7204F"/>
    <w:rsid w:val="00F72DA1"/>
    <w:rsid w:val="00F750D4"/>
    <w:rsid w:val="00F86E01"/>
    <w:rsid w:val="00F97206"/>
    <w:rsid w:val="00FA2F73"/>
    <w:rsid w:val="00FA5CA0"/>
    <w:rsid w:val="00FA6673"/>
    <w:rsid w:val="00FB15FB"/>
    <w:rsid w:val="00FB6217"/>
    <w:rsid w:val="00FB7BAC"/>
    <w:rsid w:val="00FD0805"/>
    <w:rsid w:val="00FD1427"/>
    <w:rsid w:val="00FD2BF5"/>
    <w:rsid w:val="00FD71B2"/>
    <w:rsid w:val="00FE10BA"/>
    <w:rsid w:val="00FE181C"/>
    <w:rsid w:val="00FE738E"/>
    <w:rsid w:val="00FF062E"/>
    <w:rsid w:val="00FF3CC3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4B8ACEC"/>
  <w15:docId w15:val="{5CC605D1-DD31-44DA-9105-1B4A133A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E6A1E-E3C8-4A8B-81DF-393ECE20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2817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2</cp:revision>
  <cp:lastPrinted>2026-03-18T12:45:00Z</cp:lastPrinted>
  <dcterms:created xsi:type="dcterms:W3CDTF">2026-03-18T12:49:00Z</dcterms:created>
  <dcterms:modified xsi:type="dcterms:W3CDTF">2026-03-18T12:49:00Z</dcterms:modified>
</cp:coreProperties>
</file>